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84D97C6" w14:textId="626C32C3" w:rsidR="00D50269" w:rsidRDefault="00D50269">
      <w:pPr>
        <w:spacing w:after="0" w:line="100" w:lineRule="atLeast"/>
        <w:jc w:val="center"/>
        <w:rPr>
          <w:rFonts w:cs="Calibri"/>
          <w:b/>
          <w:bCs/>
        </w:rPr>
      </w:pPr>
      <w:r>
        <w:rPr>
          <w:rFonts w:cs="Calibri"/>
          <w:b/>
          <w:bCs/>
          <w:noProof/>
        </w:rPr>
        <w:drawing>
          <wp:inline distT="0" distB="0" distL="0" distR="0" wp14:anchorId="6BE443F2" wp14:editId="568277B6">
            <wp:extent cx="6648450" cy="4091259"/>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extLst>
                        <a:ext uri="{28A0092B-C50C-407E-A947-70E740481C1C}">
                          <a14:useLocalDpi xmlns:a14="http://schemas.microsoft.com/office/drawing/2010/main" val="0"/>
                        </a:ext>
                      </a:extLst>
                    </a:blip>
                    <a:stretch>
                      <a:fillRect/>
                    </a:stretch>
                  </pic:blipFill>
                  <pic:spPr>
                    <a:xfrm>
                      <a:off x="0" y="0"/>
                      <a:ext cx="6654782" cy="4095156"/>
                    </a:xfrm>
                    <a:prstGeom prst="rect">
                      <a:avLst/>
                    </a:prstGeom>
                  </pic:spPr>
                </pic:pic>
              </a:graphicData>
            </a:graphic>
          </wp:inline>
        </w:drawing>
      </w:r>
    </w:p>
    <w:p w14:paraId="5078314B" w14:textId="699148FC" w:rsidR="00D37663" w:rsidRDefault="00D37663">
      <w:pPr>
        <w:spacing w:after="0" w:line="100" w:lineRule="atLeast"/>
        <w:jc w:val="center"/>
        <w:rPr>
          <w:rFonts w:cs="Calibri"/>
          <w:b/>
          <w:bCs/>
        </w:rPr>
      </w:pPr>
    </w:p>
    <w:p w14:paraId="2E07E7E8" w14:textId="77777777" w:rsidR="000E50DF" w:rsidRDefault="00D37663">
      <w:pPr>
        <w:spacing w:after="0" w:line="100" w:lineRule="atLeast"/>
        <w:jc w:val="center"/>
        <w:rPr>
          <w:rFonts w:cs="Calibri"/>
          <w:b/>
          <w:bCs/>
        </w:rPr>
      </w:pPr>
      <w:r>
        <w:rPr>
          <w:rFonts w:cs="Calibri"/>
          <w:b/>
          <w:bCs/>
        </w:rPr>
        <w:t>EL</w:t>
      </w:r>
      <w:r w:rsidR="000E50DF">
        <w:rPr>
          <w:rFonts w:cs="Calibri"/>
          <w:b/>
          <w:bCs/>
        </w:rPr>
        <w:t>ECTRONIC PRESS KIT</w:t>
      </w:r>
    </w:p>
    <w:p w14:paraId="5FDBF892" w14:textId="77777777" w:rsidR="000E50DF" w:rsidRPr="007F232F" w:rsidRDefault="000E50DF">
      <w:pPr>
        <w:spacing w:after="0" w:line="100" w:lineRule="atLeast"/>
        <w:jc w:val="center"/>
        <w:rPr>
          <w:rFonts w:cs="Calibri"/>
          <w:b/>
          <w:bCs/>
          <w:sz w:val="16"/>
          <w:szCs w:val="16"/>
        </w:rPr>
      </w:pPr>
    </w:p>
    <w:p w14:paraId="14DBDA60" w14:textId="77777777" w:rsidR="000E50DF" w:rsidRDefault="000E50DF">
      <w:pPr>
        <w:spacing w:after="0" w:line="100" w:lineRule="atLeast"/>
        <w:rPr>
          <w:rFonts w:cs="Calibri"/>
          <w:b/>
          <w:bCs/>
        </w:rPr>
      </w:pPr>
      <w:r>
        <w:rPr>
          <w:rFonts w:cs="Calibri"/>
          <w:b/>
          <w:bCs/>
        </w:rPr>
        <w:t>About Girl A Girl B</w:t>
      </w:r>
    </w:p>
    <w:p w14:paraId="515554DD" w14:textId="77777777" w:rsidR="000E50DF" w:rsidRPr="007F232F" w:rsidRDefault="000E50DF">
      <w:pPr>
        <w:spacing w:after="0" w:line="100" w:lineRule="atLeast"/>
        <w:rPr>
          <w:rFonts w:cs="Calibri"/>
          <w:b/>
          <w:bCs/>
          <w:sz w:val="16"/>
          <w:szCs w:val="16"/>
        </w:rPr>
      </w:pPr>
    </w:p>
    <w:p w14:paraId="5549E147" w14:textId="7675A324" w:rsidR="000E50DF" w:rsidRDefault="0038385F">
      <w:pPr>
        <w:spacing w:after="0" w:line="100" w:lineRule="atLeast"/>
        <w:rPr>
          <w:rFonts w:cs="Calibri"/>
        </w:rPr>
      </w:pPr>
      <w:r w:rsidRPr="0038385F">
        <w:rPr>
          <w:rFonts w:cs="Calibri"/>
        </w:rPr>
        <w:t xml:space="preserve">Twins Elizabeth and Anita Eccleston band together with cellist Doug </w:t>
      </w:r>
      <w:proofErr w:type="spellStart"/>
      <w:r w:rsidRPr="0038385F">
        <w:rPr>
          <w:rFonts w:cs="Calibri"/>
        </w:rPr>
        <w:t>Gorkoff</w:t>
      </w:r>
      <w:proofErr w:type="spellEnd"/>
      <w:r w:rsidRPr="0038385F">
        <w:rPr>
          <w:rFonts w:cs="Calibri"/>
        </w:rPr>
        <w:t xml:space="preserve"> in this nostalgia folk pop trio presenting sublime covers and original songs in vocal harmony with their electrified ukuleles and magic cello. Using oboe, English horn, trumpet, and flugelhorn, they draw on their jazz/classical roots to rock an eclectic compilation of tunes you forgot you knew that’ll </w:t>
      </w:r>
      <w:proofErr w:type="spellStart"/>
      <w:r w:rsidRPr="0038385F">
        <w:rPr>
          <w:rFonts w:cs="Calibri"/>
        </w:rPr>
        <w:t>suckerpunch</w:t>
      </w:r>
      <w:proofErr w:type="spellEnd"/>
      <w:r w:rsidRPr="0038385F">
        <w:rPr>
          <w:rFonts w:cs="Calibri"/>
        </w:rPr>
        <w:t xml:space="preserve"> you back in time. Girl A Girl B shows are a retro mixtape bathed in electronic experimentation.  </w:t>
      </w:r>
    </w:p>
    <w:p w14:paraId="2341D5DF" w14:textId="77777777" w:rsidR="0038385F" w:rsidRDefault="0038385F">
      <w:pPr>
        <w:spacing w:after="0" w:line="100" w:lineRule="atLeast"/>
        <w:rPr>
          <w:rFonts w:cs="Calibri"/>
        </w:rPr>
      </w:pPr>
    </w:p>
    <w:p w14:paraId="0E544739" w14:textId="77777777" w:rsidR="000E50DF" w:rsidRDefault="000E50DF">
      <w:pPr>
        <w:pStyle w:val="ecxmsonormal"/>
        <w:shd w:val="clear" w:color="auto" w:fill="FFFFFF"/>
        <w:spacing w:before="0" w:after="0"/>
        <w:rPr>
          <w:rFonts w:ascii="Calibri" w:hAnsi="Calibri" w:cs="Calibri"/>
          <w:b/>
          <w:bCs/>
          <w:sz w:val="22"/>
          <w:szCs w:val="22"/>
        </w:rPr>
      </w:pPr>
      <w:r>
        <w:rPr>
          <w:rFonts w:ascii="Calibri" w:hAnsi="Calibri" w:cs="Calibri"/>
          <w:b/>
          <w:bCs/>
          <w:sz w:val="22"/>
          <w:szCs w:val="22"/>
        </w:rPr>
        <w:t>Artists</w:t>
      </w:r>
    </w:p>
    <w:p w14:paraId="523D14CC" w14:textId="77777777" w:rsidR="000E50DF" w:rsidRPr="007F232F" w:rsidRDefault="000E50DF">
      <w:pPr>
        <w:pStyle w:val="ecxmsonormal"/>
        <w:shd w:val="clear" w:color="auto" w:fill="FFFFFF"/>
        <w:spacing w:before="0" w:after="0"/>
        <w:rPr>
          <w:rFonts w:ascii="Calibri" w:hAnsi="Calibri" w:cs="Calibri"/>
          <w:b/>
          <w:bCs/>
          <w:sz w:val="16"/>
          <w:szCs w:val="16"/>
        </w:rPr>
      </w:pPr>
    </w:p>
    <w:p w14:paraId="58131F95" w14:textId="77777777" w:rsidR="0038385F" w:rsidRPr="0038385F" w:rsidRDefault="0038385F" w:rsidP="0038385F">
      <w:pPr>
        <w:spacing w:after="0" w:line="100" w:lineRule="atLeast"/>
        <w:rPr>
          <w:rFonts w:eastAsia="Times New Roman" w:cs="Calibri"/>
        </w:rPr>
      </w:pPr>
      <w:r w:rsidRPr="0038385F">
        <w:rPr>
          <w:rFonts w:eastAsia="Times New Roman" w:cs="Calibri"/>
        </w:rPr>
        <w:t>Elizabeth Eccleston: vocals, electric ukulele, oboe, English horn</w:t>
      </w:r>
    </w:p>
    <w:p w14:paraId="70AF8C77" w14:textId="77777777" w:rsidR="0038385F" w:rsidRPr="0038385F" w:rsidRDefault="0038385F" w:rsidP="0038385F">
      <w:pPr>
        <w:spacing w:after="0" w:line="100" w:lineRule="atLeast"/>
        <w:rPr>
          <w:rFonts w:eastAsia="Times New Roman" w:cs="Calibri"/>
        </w:rPr>
      </w:pPr>
      <w:r w:rsidRPr="0038385F">
        <w:rPr>
          <w:rFonts w:eastAsia="Times New Roman" w:cs="Calibri"/>
        </w:rPr>
        <w:t>Anita Eccleston: vocals, electric ukulele, trumpet, flugelhorn</w:t>
      </w:r>
    </w:p>
    <w:p w14:paraId="7B9D1D43" w14:textId="19AC9C4E" w:rsidR="000E50DF" w:rsidRDefault="0038385F" w:rsidP="0038385F">
      <w:pPr>
        <w:spacing w:after="0" w:line="100" w:lineRule="atLeast"/>
        <w:rPr>
          <w:rFonts w:eastAsia="Times New Roman" w:cs="Calibri"/>
        </w:rPr>
      </w:pPr>
      <w:r w:rsidRPr="0038385F">
        <w:rPr>
          <w:rFonts w:eastAsia="Times New Roman" w:cs="Calibri"/>
        </w:rPr>
        <w:t xml:space="preserve">Doug </w:t>
      </w:r>
      <w:proofErr w:type="spellStart"/>
      <w:r w:rsidRPr="0038385F">
        <w:rPr>
          <w:rFonts w:eastAsia="Times New Roman" w:cs="Calibri"/>
        </w:rPr>
        <w:t>Gorkoff</w:t>
      </w:r>
      <w:proofErr w:type="spellEnd"/>
      <w:r w:rsidRPr="0038385F">
        <w:rPr>
          <w:rFonts w:eastAsia="Times New Roman" w:cs="Calibri"/>
        </w:rPr>
        <w:t>: cello, effects pedals</w:t>
      </w:r>
    </w:p>
    <w:p w14:paraId="10AE0ABC" w14:textId="77777777" w:rsidR="0038385F" w:rsidRDefault="0038385F" w:rsidP="0038385F">
      <w:pPr>
        <w:spacing w:after="0" w:line="100" w:lineRule="atLeast"/>
        <w:rPr>
          <w:rFonts w:cs="Calibri"/>
        </w:rPr>
      </w:pPr>
    </w:p>
    <w:p w14:paraId="5F50DAE3" w14:textId="77777777" w:rsidR="000E50DF" w:rsidRDefault="000E50DF">
      <w:pPr>
        <w:spacing w:after="0" w:line="100" w:lineRule="atLeast"/>
        <w:rPr>
          <w:rFonts w:cs="Calibri"/>
          <w:b/>
          <w:bCs/>
        </w:rPr>
      </w:pPr>
      <w:r>
        <w:rPr>
          <w:rFonts w:cs="Calibri"/>
          <w:b/>
          <w:bCs/>
        </w:rPr>
        <w:t>Selected Favourite Repertoire</w:t>
      </w:r>
    </w:p>
    <w:p w14:paraId="3BEA2882" w14:textId="77777777" w:rsidR="000E50DF" w:rsidRPr="007F232F" w:rsidRDefault="000E50DF">
      <w:pPr>
        <w:spacing w:after="0" w:line="100" w:lineRule="atLeast"/>
        <w:rPr>
          <w:rFonts w:cs="Calibri"/>
          <w:b/>
          <w:bCs/>
          <w:sz w:val="16"/>
          <w:szCs w:val="16"/>
        </w:rPr>
      </w:pPr>
    </w:p>
    <w:p w14:paraId="5E95C6A9" w14:textId="77777777" w:rsidR="00D50269" w:rsidRDefault="00D50269">
      <w:pPr>
        <w:numPr>
          <w:ilvl w:val="0"/>
          <w:numId w:val="3"/>
        </w:numPr>
        <w:spacing w:after="57" w:line="100" w:lineRule="atLeast"/>
        <w:rPr>
          <w:rFonts w:cs="Calibri"/>
          <w:i/>
        </w:rPr>
        <w:sectPr w:rsidR="00D50269" w:rsidSect="00412A38">
          <w:headerReference w:type="default" r:id="rId8"/>
          <w:footerReference w:type="even" r:id="rId9"/>
          <w:footerReference w:type="default" r:id="rId10"/>
          <w:headerReference w:type="first" r:id="rId11"/>
          <w:footerReference w:type="first" r:id="rId12"/>
          <w:pgSz w:w="12240" w:h="15840"/>
          <w:pgMar w:top="510" w:right="720" w:bottom="426" w:left="720" w:header="720" w:footer="306" w:gutter="0"/>
          <w:cols w:space="720"/>
          <w:docGrid w:linePitch="600" w:charSpace="36864"/>
        </w:sectPr>
      </w:pPr>
    </w:p>
    <w:p w14:paraId="2120C83D" w14:textId="6134AF09" w:rsidR="000E50DF" w:rsidRDefault="0038385F">
      <w:pPr>
        <w:numPr>
          <w:ilvl w:val="0"/>
          <w:numId w:val="3"/>
        </w:numPr>
        <w:spacing w:after="57" w:line="100" w:lineRule="atLeast"/>
        <w:rPr>
          <w:rFonts w:cs="Calibri"/>
          <w:i/>
        </w:rPr>
      </w:pPr>
      <w:r>
        <w:rPr>
          <w:rFonts w:cs="Calibri"/>
          <w:i/>
        </w:rPr>
        <w:t>Skye Boat Song (Scotch Folk Song)</w:t>
      </w:r>
    </w:p>
    <w:p w14:paraId="01AE8ACE" w14:textId="595324D0" w:rsidR="000E50DF" w:rsidRDefault="0038385F">
      <w:pPr>
        <w:numPr>
          <w:ilvl w:val="0"/>
          <w:numId w:val="3"/>
        </w:numPr>
        <w:spacing w:after="57" w:line="100" w:lineRule="atLeast"/>
        <w:rPr>
          <w:rFonts w:cs="Calibri"/>
          <w:i/>
        </w:rPr>
      </w:pPr>
      <w:r>
        <w:rPr>
          <w:rFonts w:cs="Calibri"/>
          <w:i/>
        </w:rPr>
        <w:t>High and Dry</w:t>
      </w:r>
      <w:r w:rsidR="000E50DF">
        <w:rPr>
          <w:rFonts w:cs="Calibri"/>
          <w:i/>
        </w:rPr>
        <w:t xml:space="preserve"> (Radiohead)</w:t>
      </w:r>
    </w:p>
    <w:p w14:paraId="200FAE9F" w14:textId="5E9DDDCA" w:rsidR="000E50DF" w:rsidRDefault="0038385F">
      <w:pPr>
        <w:numPr>
          <w:ilvl w:val="0"/>
          <w:numId w:val="3"/>
        </w:numPr>
        <w:spacing w:after="57" w:line="100" w:lineRule="atLeast"/>
        <w:rPr>
          <w:rFonts w:cs="Calibri"/>
          <w:i/>
        </w:rPr>
      </w:pPr>
      <w:r>
        <w:rPr>
          <w:rFonts w:cs="Calibri"/>
          <w:i/>
        </w:rPr>
        <w:t>That Day (Poe)</w:t>
      </w:r>
    </w:p>
    <w:p w14:paraId="14AABC92" w14:textId="1E7E86DB" w:rsidR="000E50DF" w:rsidRDefault="0038385F">
      <w:pPr>
        <w:numPr>
          <w:ilvl w:val="0"/>
          <w:numId w:val="3"/>
        </w:numPr>
        <w:spacing w:after="57" w:line="100" w:lineRule="atLeast"/>
        <w:rPr>
          <w:rFonts w:cs="Calibri"/>
          <w:i/>
        </w:rPr>
      </w:pPr>
      <w:r>
        <w:rPr>
          <w:rFonts w:cs="Calibri"/>
          <w:i/>
        </w:rPr>
        <w:t>Fade Into You (</w:t>
      </w:r>
      <w:proofErr w:type="spellStart"/>
      <w:r>
        <w:rPr>
          <w:rFonts w:cs="Calibri"/>
          <w:i/>
        </w:rPr>
        <w:t>Mazzy</w:t>
      </w:r>
      <w:proofErr w:type="spellEnd"/>
      <w:r>
        <w:rPr>
          <w:rFonts w:cs="Calibri"/>
          <w:i/>
        </w:rPr>
        <w:t xml:space="preserve"> Star)</w:t>
      </w:r>
    </w:p>
    <w:p w14:paraId="6698C936" w14:textId="12B9070D" w:rsidR="0038385F" w:rsidRDefault="0038385F">
      <w:pPr>
        <w:numPr>
          <w:ilvl w:val="0"/>
          <w:numId w:val="3"/>
        </w:numPr>
        <w:spacing w:after="57" w:line="100" w:lineRule="atLeast"/>
        <w:rPr>
          <w:rFonts w:cs="Calibri"/>
          <w:i/>
        </w:rPr>
      </w:pPr>
      <w:r>
        <w:rPr>
          <w:rFonts w:cs="Calibri"/>
          <w:i/>
        </w:rPr>
        <w:t>Annie’s Song (John Denver)</w:t>
      </w:r>
    </w:p>
    <w:p w14:paraId="239316A8" w14:textId="44FC4471" w:rsidR="0038385F" w:rsidRDefault="0038385F">
      <w:pPr>
        <w:numPr>
          <w:ilvl w:val="0"/>
          <w:numId w:val="3"/>
        </w:numPr>
        <w:spacing w:after="57" w:line="100" w:lineRule="atLeast"/>
        <w:rPr>
          <w:rFonts w:cs="Calibri"/>
          <w:i/>
        </w:rPr>
      </w:pPr>
      <w:r>
        <w:rPr>
          <w:rFonts w:cs="Calibri"/>
          <w:i/>
        </w:rPr>
        <w:t>Fiddle and the Drum (Joni Mitchell)</w:t>
      </w:r>
    </w:p>
    <w:p w14:paraId="04D669ED" w14:textId="12696922" w:rsidR="00B8668F" w:rsidRDefault="00B8668F">
      <w:pPr>
        <w:numPr>
          <w:ilvl w:val="0"/>
          <w:numId w:val="3"/>
        </w:numPr>
        <w:spacing w:after="57" w:line="100" w:lineRule="atLeast"/>
        <w:rPr>
          <w:rFonts w:cs="Calibri"/>
          <w:i/>
        </w:rPr>
      </w:pPr>
      <w:r>
        <w:rPr>
          <w:rFonts w:cs="Calibri"/>
          <w:i/>
        </w:rPr>
        <w:t>Always On My Mind (Willie Nelson)</w:t>
      </w:r>
    </w:p>
    <w:p w14:paraId="34A8D432" w14:textId="433C27CB" w:rsidR="00B8668F" w:rsidRDefault="00B8668F">
      <w:pPr>
        <w:numPr>
          <w:ilvl w:val="0"/>
          <w:numId w:val="3"/>
        </w:numPr>
        <w:spacing w:after="57" w:line="100" w:lineRule="atLeast"/>
        <w:rPr>
          <w:rFonts w:cs="Calibri"/>
          <w:i/>
        </w:rPr>
      </w:pPr>
      <w:r>
        <w:rPr>
          <w:rFonts w:cs="Calibri"/>
          <w:i/>
        </w:rPr>
        <w:t>Lay Low (Dan Mangan)</w:t>
      </w:r>
    </w:p>
    <w:p w14:paraId="32F31D68" w14:textId="77777777" w:rsidR="00D50269" w:rsidRDefault="00D50269">
      <w:pPr>
        <w:spacing w:after="0" w:line="100" w:lineRule="atLeast"/>
        <w:rPr>
          <w:rFonts w:cs="Calibri"/>
          <w:b/>
          <w:bCs/>
        </w:rPr>
        <w:sectPr w:rsidR="00D50269" w:rsidSect="00D50269">
          <w:type w:val="continuous"/>
          <w:pgSz w:w="12240" w:h="15840"/>
          <w:pgMar w:top="1272" w:right="720" w:bottom="859" w:left="720" w:header="720" w:footer="307" w:gutter="0"/>
          <w:cols w:num="2" w:space="720"/>
          <w:docGrid w:linePitch="600" w:charSpace="36864"/>
        </w:sectPr>
      </w:pPr>
    </w:p>
    <w:p w14:paraId="2214EA0D" w14:textId="77777777" w:rsidR="002C7AF6" w:rsidRDefault="002C7AF6">
      <w:pPr>
        <w:spacing w:after="0" w:line="100" w:lineRule="atLeast"/>
        <w:rPr>
          <w:rFonts w:cs="Calibri"/>
          <w:b/>
          <w:bCs/>
        </w:rPr>
      </w:pPr>
    </w:p>
    <w:p w14:paraId="470436B7" w14:textId="77777777" w:rsidR="007143BF" w:rsidRDefault="007143BF" w:rsidP="007143BF">
      <w:pPr>
        <w:spacing w:after="0" w:line="100" w:lineRule="atLeast"/>
        <w:rPr>
          <w:rFonts w:cs="Calibri"/>
          <w:b/>
          <w:bCs/>
        </w:rPr>
      </w:pPr>
      <w:r>
        <w:rPr>
          <w:rFonts w:cs="Calibri"/>
          <w:b/>
          <w:bCs/>
        </w:rPr>
        <w:t xml:space="preserve">Upcoming Performances: </w:t>
      </w:r>
    </w:p>
    <w:p w14:paraId="645E9F1B" w14:textId="77777777" w:rsidR="00412A38" w:rsidRPr="007F232F" w:rsidRDefault="00412A38" w:rsidP="007143BF">
      <w:pPr>
        <w:spacing w:after="0" w:line="100" w:lineRule="atLeast"/>
        <w:rPr>
          <w:rFonts w:cs="Calibri"/>
          <w:b/>
          <w:bCs/>
          <w:sz w:val="16"/>
          <w:szCs w:val="16"/>
        </w:rPr>
      </w:pPr>
    </w:p>
    <w:p w14:paraId="46434CD7" w14:textId="12685150" w:rsidR="007143BF" w:rsidRPr="007143BF" w:rsidRDefault="007143BF" w:rsidP="00412A38">
      <w:pPr>
        <w:spacing w:after="0" w:line="100" w:lineRule="atLeast"/>
        <w:ind w:firstLine="720"/>
        <w:rPr>
          <w:rFonts w:cs="Calibri"/>
        </w:rPr>
      </w:pPr>
      <w:r w:rsidRPr="007143BF">
        <w:rPr>
          <w:rFonts w:cs="Calibri"/>
        </w:rPr>
        <w:t>Sat</w:t>
      </w:r>
      <w:r>
        <w:rPr>
          <w:rFonts w:cs="Calibri"/>
        </w:rPr>
        <w:t>.</w:t>
      </w:r>
      <w:r w:rsidRPr="007143BF">
        <w:rPr>
          <w:rFonts w:cs="Calibri"/>
        </w:rPr>
        <w:t xml:space="preserve"> May 13 @ 12:15PM</w:t>
      </w:r>
      <w:r w:rsidRPr="007143BF">
        <w:rPr>
          <w:rFonts w:cs="Calibri"/>
        </w:rPr>
        <w:t xml:space="preserve"> </w:t>
      </w:r>
      <w:r w:rsidRPr="007143BF">
        <w:rPr>
          <w:rFonts w:cs="Calibri"/>
        </w:rPr>
        <w:t>Burnaby Blooms:</w:t>
      </w:r>
      <w:r w:rsidRPr="007143BF">
        <w:rPr>
          <w:rFonts w:cs="Calibri"/>
        </w:rPr>
        <w:t xml:space="preserve"> </w:t>
      </w:r>
      <w:r w:rsidRPr="007143BF">
        <w:rPr>
          <w:rFonts w:cs="Calibri"/>
        </w:rPr>
        <w:t>Deer Lake Park, Burnaby, BC</w:t>
      </w:r>
    </w:p>
    <w:p w14:paraId="1B920466" w14:textId="6919BCD4" w:rsidR="007143BF" w:rsidRPr="007143BF" w:rsidRDefault="007143BF" w:rsidP="00412A38">
      <w:pPr>
        <w:spacing w:after="0" w:line="100" w:lineRule="atLeast"/>
        <w:ind w:firstLine="720"/>
        <w:rPr>
          <w:rFonts w:cs="Calibri"/>
        </w:rPr>
      </w:pPr>
      <w:r w:rsidRPr="007143BF">
        <w:rPr>
          <w:rFonts w:cs="Calibri"/>
        </w:rPr>
        <w:t>Sat</w:t>
      </w:r>
      <w:r>
        <w:rPr>
          <w:rFonts w:cs="Calibri"/>
        </w:rPr>
        <w:t>.</w:t>
      </w:r>
      <w:r w:rsidRPr="007143BF">
        <w:rPr>
          <w:rFonts w:cs="Calibri"/>
        </w:rPr>
        <w:t xml:space="preserve"> July 1 @ 7:00PM</w:t>
      </w:r>
      <w:r>
        <w:rPr>
          <w:rFonts w:cs="Calibri"/>
        </w:rPr>
        <w:t xml:space="preserve"> Canada Day </w:t>
      </w:r>
      <w:r w:rsidRPr="007143BF">
        <w:rPr>
          <w:rFonts w:cs="Calibri"/>
        </w:rPr>
        <w:t>Street Fest</w:t>
      </w:r>
      <w:r>
        <w:rPr>
          <w:rFonts w:cs="Calibri"/>
        </w:rPr>
        <w:t xml:space="preserve"> C</w:t>
      </w:r>
      <w:r w:rsidRPr="007143BF">
        <w:rPr>
          <w:rFonts w:cs="Calibri"/>
        </w:rPr>
        <w:t>entral Blvd - Central Blvd</w:t>
      </w:r>
      <w:r>
        <w:rPr>
          <w:rFonts w:cs="Calibri"/>
        </w:rPr>
        <w:t xml:space="preserve"> &amp; Willingdon</w:t>
      </w:r>
      <w:r w:rsidRPr="007143BF">
        <w:rPr>
          <w:rFonts w:cs="Calibri"/>
        </w:rPr>
        <w:t>, Burnaby, BC</w:t>
      </w:r>
    </w:p>
    <w:p w14:paraId="1763C07A" w14:textId="1D0AAF2B" w:rsidR="000E50DF" w:rsidRDefault="000E50DF">
      <w:pPr>
        <w:spacing w:after="0" w:line="100" w:lineRule="atLeast"/>
        <w:rPr>
          <w:rFonts w:cs="Calibri"/>
          <w:b/>
          <w:bCs/>
        </w:rPr>
      </w:pPr>
      <w:r>
        <w:rPr>
          <w:rFonts w:cs="Calibri"/>
          <w:b/>
          <w:bCs/>
        </w:rPr>
        <w:lastRenderedPageBreak/>
        <w:t>Reviews</w:t>
      </w:r>
    </w:p>
    <w:p w14:paraId="68DBD44C" w14:textId="77777777" w:rsidR="000E50DF" w:rsidRDefault="000E50DF">
      <w:pPr>
        <w:spacing w:after="0" w:line="100" w:lineRule="atLeast"/>
        <w:rPr>
          <w:rFonts w:cs="Calibri"/>
          <w:b/>
          <w:bCs/>
        </w:rPr>
      </w:pPr>
    </w:p>
    <w:p w14:paraId="546C487E" w14:textId="77777777" w:rsidR="000E50DF" w:rsidRDefault="000E50DF">
      <w:pPr>
        <w:spacing w:after="0" w:line="100" w:lineRule="atLeast"/>
        <w:ind w:left="720"/>
        <w:rPr>
          <w:rFonts w:cs="Calibri"/>
          <w:i/>
          <w:iCs/>
        </w:rPr>
      </w:pPr>
      <w:r>
        <w:rPr>
          <w:rFonts w:cs="Calibri"/>
          <w:i/>
          <w:iCs/>
        </w:rPr>
        <w:t>“Fabulous singers and musicians. Nice harmonies. Wonderful varied repertoire, great originals and covers. Some of my favourites: Mad World, Dance Me to the End of Love, High and Dry, Ice Cream etc..." –</w:t>
      </w:r>
      <w:r>
        <w:rPr>
          <w:rFonts w:cs="Calibri"/>
        </w:rPr>
        <w:t xml:space="preserve">  July 22, 2019 (Suki </w:t>
      </w:r>
      <w:proofErr w:type="spellStart"/>
      <w:r>
        <w:rPr>
          <w:rFonts w:cs="Calibri"/>
        </w:rPr>
        <w:t>Saggu</w:t>
      </w:r>
      <w:proofErr w:type="spellEnd"/>
      <w:r>
        <w:rPr>
          <w:rFonts w:cs="Calibri"/>
        </w:rPr>
        <w:t>)</w:t>
      </w:r>
    </w:p>
    <w:p w14:paraId="5925DE4B" w14:textId="77777777" w:rsidR="000E50DF" w:rsidRDefault="000E50DF">
      <w:pPr>
        <w:spacing w:after="0" w:line="100" w:lineRule="atLeast"/>
        <w:ind w:left="720"/>
        <w:rPr>
          <w:rFonts w:cs="Calibri"/>
          <w:i/>
          <w:iCs/>
        </w:rPr>
      </w:pPr>
    </w:p>
    <w:p w14:paraId="1CCDB8E4" w14:textId="60525772" w:rsidR="000E50DF" w:rsidRDefault="000E50DF">
      <w:pPr>
        <w:spacing w:after="0" w:line="100" w:lineRule="atLeast"/>
        <w:ind w:left="720"/>
        <w:rPr>
          <w:rFonts w:cs="Calibri"/>
        </w:rPr>
      </w:pPr>
      <w:r>
        <w:rPr>
          <w:i/>
          <w:iCs/>
        </w:rPr>
        <w:t>“It was such an awesome treat to have Anita and Liz come out to The Dunes for a special night of music</w:t>
      </w:r>
      <w:r w:rsidR="007143BF">
        <w:rPr>
          <w:i/>
          <w:iCs/>
        </w:rPr>
        <w:t>…</w:t>
      </w:r>
      <w:r>
        <w:rPr>
          <w:i/>
          <w:iCs/>
        </w:rPr>
        <w:t>The performance was very refreshing and included a line up of memorable covers. They shared along with some interaction with the audience a few original pieces that brought a great ambience to the room</w:t>
      </w:r>
      <w:r w:rsidR="007143BF">
        <w:rPr>
          <w:i/>
          <w:iCs/>
        </w:rPr>
        <w:t>.</w:t>
      </w:r>
      <w:r>
        <w:rPr>
          <w:i/>
          <w:iCs/>
        </w:rPr>
        <w:t xml:space="preserve">” </w:t>
      </w:r>
      <w:r>
        <w:rPr>
          <w:rFonts w:cs="Calibri"/>
        </w:rPr>
        <w:t xml:space="preserve">– September 2019 </w:t>
      </w:r>
      <w:r>
        <w:t xml:space="preserve">(Leah R. </w:t>
      </w:r>
      <w:proofErr w:type="spellStart"/>
      <w:r>
        <w:t>Segouin</w:t>
      </w:r>
      <w:proofErr w:type="spellEnd"/>
      <w:r>
        <w:t>)</w:t>
      </w:r>
    </w:p>
    <w:p w14:paraId="1B3ACDE9" w14:textId="77777777" w:rsidR="002C7AF6" w:rsidRDefault="002C7AF6">
      <w:pPr>
        <w:spacing w:after="0" w:line="100" w:lineRule="atLeast"/>
        <w:rPr>
          <w:rFonts w:cs="Calibri"/>
        </w:rPr>
      </w:pPr>
    </w:p>
    <w:p w14:paraId="39FA1745" w14:textId="77777777" w:rsidR="000E50DF" w:rsidRPr="002C7AF6" w:rsidRDefault="002C7AF6">
      <w:pPr>
        <w:spacing w:after="0" w:line="100" w:lineRule="atLeast"/>
        <w:rPr>
          <w:rFonts w:cs="Calibri"/>
          <w:b/>
          <w:bCs/>
        </w:rPr>
      </w:pPr>
      <w:r w:rsidRPr="002C7AF6">
        <w:rPr>
          <w:rFonts w:cs="Calibri"/>
          <w:b/>
          <w:bCs/>
        </w:rPr>
        <w:t>Pho</w:t>
      </w:r>
      <w:r>
        <w:rPr>
          <w:rFonts w:cs="Calibri"/>
          <w:b/>
          <w:bCs/>
        </w:rPr>
        <w:t>to</w:t>
      </w:r>
    </w:p>
    <w:p w14:paraId="4A5B91AD" w14:textId="77777777" w:rsidR="000E50DF" w:rsidRDefault="000E50DF">
      <w:pPr>
        <w:spacing w:after="0" w:line="100" w:lineRule="atLeast"/>
      </w:pPr>
    </w:p>
    <w:p w14:paraId="35F06AFF" w14:textId="7E00E9E8" w:rsidR="000E50DF" w:rsidRDefault="00B8668F">
      <w:pPr>
        <w:spacing w:after="0" w:line="100" w:lineRule="atLeast"/>
        <w:rPr>
          <w:rFonts w:cs="Calibri"/>
          <w:b/>
          <w:bCs/>
        </w:rPr>
      </w:pPr>
      <w:r>
        <w:rPr>
          <w:noProof/>
        </w:rPr>
        <w:drawing>
          <wp:inline distT="0" distB="0" distL="0" distR="0" wp14:anchorId="05514E2B" wp14:editId="0F3EF9C6">
            <wp:extent cx="6858000" cy="5143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58000" cy="5143500"/>
                    </a:xfrm>
                    <a:prstGeom prst="rect">
                      <a:avLst/>
                    </a:prstGeom>
                  </pic:spPr>
                </pic:pic>
              </a:graphicData>
            </a:graphic>
          </wp:inline>
        </w:drawing>
      </w:r>
    </w:p>
    <w:p w14:paraId="6345879C" w14:textId="77777777" w:rsidR="000E50DF" w:rsidRDefault="000E50DF">
      <w:pPr>
        <w:spacing w:after="0" w:line="100" w:lineRule="atLeast"/>
        <w:rPr>
          <w:rFonts w:cs="Calibri"/>
          <w:b/>
          <w:bCs/>
        </w:rPr>
      </w:pPr>
    </w:p>
    <w:p w14:paraId="49364D31" w14:textId="77777777" w:rsidR="007F232F" w:rsidRDefault="007F232F" w:rsidP="00D37663">
      <w:pPr>
        <w:spacing w:after="0" w:line="100" w:lineRule="atLeast"/>
        <w:rPr>
          <w:rFonts w:cs="Calibri"/>
          <w:b/>
          <w:bCs/>
        </w:rPr>
      </w:pPr>
    </w:p>
    <w:p w14:paraId="7D7056BE" w14:textId="46FBE969" w:rsidR="00D37663" w:rsidRDefault="00D37663" w:rsidP="00D37663">
      <w:pPr>
        <w:spacing w:after="0" w:line="100" w:lineRule="atLeast"/>
        <w:rPr>
          <w:rFonts w:cs="Calibri"/>
          <w:b/>
          <w:bCs/>
        </w:rPr>
      </w:pPr>
      <w:r>
        <w:rPr>
          <w:rFonts w:cs="Calibri"/>
          <w:b/>
          <w:bCs/>
        </w:rPr>
        <w:t>Contact Info</w:t>
      </w:r>
      <w:r w:rsidR="00E61270">
        <w:rPr>
          <w:rFonts w:cs="Calibri"/>
          <w:b/>
          <w:bCs/>
        </w:rPr>
        <w:t>:</w:t>
      </w:r>
    </w:p>
    <w:p w14:paraId="7FF852DC" w14:textId="77777777" w:rsidR="00E61270" w:rsidRDefault="00E61270" w:rsidP="00D37663">
      <w:pPr>
        <w:spacing w:after="0" w:line="100" w:lineRule="atLeast"/>
        <w:rPr>
          <w:rFonts w:cs="Calibri"/>
          <w:b/>
          <w:bCs/>
        </w:rPr>
      </w:pPr>
    </w:p>
    <w:p w14:paraId="748FB7DB" w14:textId="77777777" w:rsidR="00E61270" w:rsidRDefault="00E61270" w:rsidP="00D37663">
      <w:pPr>
        <w:spacing w:after="0" w:line="100" w:lineRule="atLeast"/>
        <w:rPr>
          <w:rFonts w:cs="Calibri"/>
          <w:b/>
          <w:bCs/>
        </w:rPr>
        <w:sectPr w:rsidR="00E61270" w:rsidSect="00D50269">
          <w:type w:val="continuous"/>
          <w:pgSz w:w="12240" w:h="15840"/>
          <w:pgMar w:top="1272" w:right="720" w:bottom="859" w:left="720" w:header="720" w:footer="307" w:gutter="0"/>
          <w:cols w:space="720"/>
          <w:docGrid w:linePitch="600" w:charSpace="36864"/>
        </w:sectPr>
      </w:pPr>
    </w:p>
    <w:p w14:paraId="354CFA95" w14:textId="4AB6536D" w:rsidR="00D37663" w:rsidRDefault="00D50269" w:rsidP="00D37663">
      <w:pPr>
        <w:spacing w:after="0" w:line="100" w:lineRule="atLeast"/>
        <w:rPr>
          <w:rFonts w:cs="Calibri"/>
          <w:b/>
          <w:bCs/>
        </w:rPr>
      </w:pPr>
      <w:r>
        <w:rPr>
          <w:rFonts w:cs="Calibri"/>
          <w:b/>
          <w:bCs/>
        </w:rPr>
        <w:t xml:space="preserve">Website: </w:t>
      </w:r>
      <w:hyperlink r:id="rId14" w:history="1">
        <w:r w:rsidR="00D37663" w:rsidRPr="00A17F0F">
          <w:rPr>
            <w:rStyle w:val="Hyperlink"/>
            <w:rFonts w:cs="Calibri"/>
            <w:b/>
            <w:bCs/>
          </w:rPr>
          <w:t>girlagirlb.co</w:t>
        </w:r>
        <w:r w:rsidR="00D37663" w:rsidRPr="00A17F0F">
          <w:rPr>
            <w:rStyle w:val="Hyperlink"/>
            <w:rFonts w:cs="Calibri"/>
            <w:b/>
            <w:bCs/>
          </w:rPr>
          <w:t>m</w:t>
        </w:r>
      </w:hyperlink>
    </w:p>
    <w:p w14:paraId="6535FDCB" w14:textId="4888F28A" w:rsidR="000E50DF" w:rsidRDefault="00D50269">
      <w:pPr>
        <w:spacing w:after="0" w:line="100" w:lineRule="atLeast"/>
        <w:rPr>
          <w:rFonts w:cs="Calibri"/>
          <w:b/>
          <w:bCs/>
        </w:rPr>
      </w:pPr>
      <w:r>
        <w:rPr>
          <w:rFonts w:cs="Calibri"/>
          <w:b/>
          <w:bCs/>
        </w:rPr>
        <w:t xml:space="preserve">Email: </w:t>
      </w:r>
      <w:hyperlink r:id="rId15" w:history="1">
        <w:r w:rsidRPr="002B5127">
          <w:rPr>
            <w:rStyle w:val="Hyperlink"/>
            <w:rFonts w:cs="Calibri"/>
            <w:b/>
            <w:bCs/>
          </w:rPr>
          <w:t>girlagirlbmusic@gmail.com</w:t>
        </w:r>
      </w:hyperlink>
    </w:p>
    <w:p w14:paraId="06228E07" w14:textId="5C988B2A" w:rsidR="00D50269" w:rsidRDefault="00D50269">
      <w:pPr>
        <w:spacing w:after="0" w:line="100" w:lineRule="atLeast"/>
        <w:rPr>
          <w:rFonts w:cs="Calibri"/>
          <w:b/>
          <w:bCs/>
        </w:rPr>
      </w:pPr>
      <w:r>
        <w:rPr>
          <w:rFonts w:cs="Calibri"/>
          <w:b/>
          <w:bCs/>
        </w:rPr>
        <w:t xml:space="preserve">Facebook: </w:t>
      </w:r>
      <w:hyperlink r:id="rId16" w:history="1">
        <w:r w:rsidR="00E61270" w:rsidRPr="00E61270">
          <w:rPr>
            <w:rStyle w:val="Hyperlink"/>
            <w:rFonts w:cs="Calibri"/>
            <w:b/>
            <w:bCs/>
          </w:rPr>
          <w:t>facebook.com/</w:t>
        </w:r>
        <w:proofErr w:type="spellStart"/>
        <w:r w:rsidR="00E61270" w:rsidRPr="00E61270">
          <w:rPr>
            <w:rStyle w:val="Hyperlink"/>
            <w:rFonts w:cs="Calibri"/>
            <w:b/>
            <w:bCs/>
          </w:rPr>
          <w:t>GirlAGi</w:t>
        </w:r>
        <w:r w:rsidR="00E61270" w:rsidRPr="00E61270">
          <w:rPr>
            <w:rStyle w:val="Hyperlink"/>
            <w:rFonts w:cs="Calibri"/>
            <w:b/>
            <w:bCs/>
          </w:rPr>
          <w:t>r</w:t>
        </w:r>
        <w:r w:rsidR="00E61270" w:rsidRPr="00E61270">
          <w:rPr>
            <w:rStyle w:val="Hyperlink"/>
            <w:rFonts w:cs="Calibri"/>
            <w:b/>
            <w:bCs/>
          </w:rPr>
          <w:t>lBMusic</w:t>
        </w:r>
        <w:proofErr w:type="spellEnd"/>
      </w:hyperlink>
    </w:p>
    <w:p w14:paraId="3514E95B" w14:textId="46073477" w:rsidR="00D50269" w:rsidRDefault="00D50269">
      <w:pPr>
        <w:spacing w:after="0" w:line="100" w:lineRule="atLeast"/>
        <w:rPr>
          <w:rFonts w:cs="Calibri"/>
          <w:b/>
          <w:bCs/>
        </w:rPr>
      </w:pPr>
      <w:r>
        <w:rPr>
          <w:rFonts w:cs="Calibri"/>
          <w:b/>
          <w:bCs/>
        </w:rPr>
        <w:t xml:space="preserve">Instagram: </w:t>
      </w:r>
      <w:hyperlink r:id="rId17" w:history="1">
        <w:r w:rsidR="00E61270">
          <w:rPr>
            <w:rStyle w:val="Hyperlink"/>
            <w:rFonts w:cs="Calibri"/>
            <w:b/>
            <w:bCs/>
          </w:rPr>
          <w:t>@girlagi</w:t>
        </w:r>
        <w:r w:rsidR="00E61270">
          <w:rPr>
            <w:rStyle w:val="Hyperlink"/>
            <w:rFonts w:cs="Calibri"/>
            <w:b/>
            <w:bCs/>
          </w:rPr>
          <w:t>r</w:t>
        </w:r>
        <w:r w:rsidR="00E61270">
          <w:rPr>
            <w:rStyle w:val="Hyperlink"/>
            <w:rFonts w:cs="Calibri"/>
            <w:b/>
            <w:bCs/>
          </w:rPr>
          <w:t>lbmusic</w:t>
        </w:r>
      </w:hyperlink>
    </w:p>
    <w:p w14:paraId="4408D187" w14:textId="50040DAC" w:rsidR="00D50269" w:rsidRDefault="00D50269">
      <w:pPr>
        <w:spacing w:after="0" w:line="100" w:lineRule="atLeast"/>
        <w:rPr>
          <w:rFonts w:cs="Calibri"/>
          <w:b/>
          <w:bCs/>
        </w:rPr>
      </w:pPr>
      <w:r>
        <w:rPr>
          <w:rFonts w:cs="Calibri"/>
          <w:b/>
          <w:bCs/>
        </w:rPr>
        <w:t xml:space="preserve">Twitter: </w:t>
      </w:r>
      <w:hyperlink r:id="rId18" w:history="1">
        <w:r w:rsidRPr="00D50269">
          <w:rPr>
            <w:rStyle w:val="Hyperlink"/>
            <w:rFonts w:cs="Calibri"/>
            <w:b/>
            <w:bCs/>
          </w:rPr>
          <w:t>twitter.com/</w:t>
        </w:r>
        <w:proofErr w:type="spellStart"/>
        <w:r w:rsidRPr="00D50269">
          <w:rPr>
            <w:rStyle w:val="Hyperlink"/>
            <w:rFonts w:cs="Calibri"/>
            <w:b/>
            <w:bCs/>
          </w:rPr>
          <w:t>G</w:t>
        </w:r>
        <w:r w:rsidRPr="00D50269">
          <w:rPr>
            <w:rStyle w:val="Hyperlink"/>
            <w:rFonts w:cs="Calibri"/>
            <w:b/>
            <w:bCs/>
          </w:rPr>
          <w:t>irlAGirlB</w:t>
        </w:r>
        <w:proofErr w:type="spellEnd"/>
      </w:hyperlink>
    </w:p>
    <w:p w14:paraId="09982E33" w14:textId="6D0BE658" w:rsidR="00D50269" w:rsidRPr="00B5247D" w:rsidRDefault="00D50269">
      <w:pPr>
        <w:spacing w:after="0" w:line="100" w:lineRule="atLeast"/>
        <w:rPr>
          <w:rFonts w:cs="Calibri"/>
          <w:b/>
          <w:bCs/>
        </w:rPr>
      </w:pPr>
      <w:proofErr w:type="spellStart"/>
      <w:r>
        <w:rPr>
          <w:rFonts w:cs="Calibri"/>
          <w:b/>
          <w:bCs/>
        </w:rPr>
        <w:t>Youtube</w:t>
      </w:r>
      <w:proofErr w:type="spellEnd"/>
      <w:r>
        <w:rPr>
          <w:rFonts w:cs="Calibri"/>
          <w:b/>
          <w:bCs/>
        </w:rPr>
        <w:t xml:space="preserve">: </w:t>
      </w:r>
      <w:hyperlink r:id="rId19" w:history="1">
        <w:r>
          <w:rPr>
            <w:rStyle w:val="Hyperlink"/>
            <w:rFonts w:cs="Calibri"/>
            <w:b/>
            <w:bCs/>
          </w:rPr>
          <w:t>youtube.com/</w:t>
        </w:r>
        <w:r>
          <w:rPr>
            <w:rStyle w:val="Hyperlink"/>
            <w:rFonts w:cs="Calibri"/>
            <w:b/>
            <w:bCs/>
          </w:rPr>
          <w:t>@</w:t>
        </w:r>
        <w:r>
          <w:rPr>
            <w:rStyle w:val="Hyperlink"/>
            <w:rFonts w:cs="Calibri"/>
            <w:b/>
            <w:bCs/>
          </w:rPr>
          <w:t>GirlAGirlB</w:t>
        </w:r>
      </w:hyperlink>
    </w:p>
    <w:sectPr w:rsidR="00D50269" w:rsidRPr="00B5247D" w:rsidSect="00E61270">
      <w:type w:val="continuous"/>
      <w:pgSz w:w="12240" w:h="15840"/>
      <w:pgMar w:top="1272" w:right="720" w:bottom="859" w:left="720" w:header="720" w:footer="307" w:gutter="0"/>
      <w:cols w:num="2" w:space="720"/>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D6CF54" w14:textId="77777777" w:rsidR="000B116E" w:rsidRDefault="000B116E">
      <w:pPr>
        <w:spacing w:after="0" w:line="240" w:lineRule="auto"/>
      </w:pPr>
      <w:r>
        <w:separator/>
      </w:r>
    </w:p>
  </w:endnote>
  <w:endnote w:type="continuationSeparator" w:id="0">
    <w:p w14:paraId="528B01B7" w14:textId="77777777" w:rsidR="000B116E" w:rsidRDefault="000B11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altName w:val="Calibri"/>
    <w:charset w:val="00"/>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694DA" w14:textId="77777777" w:rsidR="000E50DF" w:rsidRDefault="000E50D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2602A" w14:textId="77777777" w:rsidR="000E50DF" w:rsidRDefault="000E50DF">
    <w:pPr>
      <w:spacing w:after="0" w:line="100" w:lineRule="atLea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6D0AA" w14:textId="77777777" w:rsidR="000E50DF" w:rsidRDefault="000E50D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97A709" w14:textId="77777777" w:rsidR="000B116E" w:rsidRDefault="000B116E">
      <w:pPr>
        <w:spacing w:after="0" w:line="240" w:lineRule="auto"/>
      </w:pPr>
      <w:r>
        <w:separator/>
      </w:r>
    </w:p>
  </w:footnote>
  <w:footnote w:type="continuationSeparator" w:id="0">
    <w:p w14:paraId="18E38171" w14:textId="77777777" w:rsidR="000B116E" w:rsidRDefault="000B11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C4E19" w14:textId="77777777" w:rsidR="000E50DF" w:rsidRDefault="000E50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3E984" w14:textId="77777777" w:rsidR="000E50DF" w:rsidRDefault="000E50D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4"/>
    <w:multiLevelType w:val="multilevel"/>
    <w:tmpl w:val="0000000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16cid:durableId="564409853">
    <w:abstractNumId w:val="0"/>
  </w:num>
  <w:num w:numId="2" w16cid:durableId="1543443332">
    <w:abstractNumId w:val="1"/>
  </w:num>
  <w:num w:numId="3" w16cid:durableId="218592885">
    <w:abstractNumId w:val="2"/>
  </w:num>
  <w:num w:numId="4" w16cid:durableId="14712913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663"/>
    <w:rsid w:val="000B116E"/>
    <w:rsid w:val="000E50DF"/>
    <w:rsid w:val="001C0AA9"/>
    <w:rsid w:val="002C7AF6"/>
    <w:rsid w:val="0038385F"/>
    <w:rsid w:val="00412A38"/>
    <w:rsid w:val="005E03B2"/>
    <w:rsid w:val="007143BF"/>
    <w:rsid w:val="007F232F"/>
    <w:rsid w:val="00A705B8"/>
    <w:rsid w:val="00B5247D"/>
    <w:rsid w:val="00B8668F"/>
    <w:rsid w:val="00D37663"/>
    <w:rsid w:val="00D50269"/>
    <w:rsid w:val="00E61270"/>
    <w:rsid w:val="00ED633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12334DE3"/>
  <w15:chartTrackingRefBased/>
  <w15:docId w15:val="{25760BC5-A477-4DBD-AE0D-5074695B1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00" w:line="276" w:lineRule="auto"/>
    </w:pPr>
    <w:rPr>
      <w:rFonts w:ascii="Calibri" w:eastAsia="SimSun" w:hAnsi="Calibri" w:cs="Lucida Sans"/>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BalloonTextChar">
    <w:name w:val="Balloon Text Char"/>
    <w:rPr>
      <w:rFonts w:ascii="Tahoma" w:hAnsi="Tahoma" w:cs="Tahoma"/>
      <w:sz w:val="16"/>
      <w:szCs w:val="16"/>
    </w:rPr>
  </w:style>
  <w:style w:type="character" w:styleId="Hyperlink">
    <w:name w:val="Hyperlink"/>
    <w:rPr>
      <w:color w:val="0000FF"/>
      <w:u w:val="single"/>
    </w:rPr>
  </w:style>
  <w:style w:type="character" w:customStyle="1" w:styleId="apple-converted-space">
    <w:name w:val="apple-converted-space"/>
    <w:basedOn w:val="DefaultParagraphFont"/>
  </w:style>
  <w:style w:type="character" w:customStyle="1" w:styleId="ListLabel1">
    <w:name w:val="ListLabel 1"/>
    <w:rPr>
      <w:rFonts w:cs="Courier New"/>
    </w:rPr>
  </w:style>
  <w:style w:type="character" w:customStyle="1" w:styleId="Bullets">
    <w:name w:val="Bullets"/>
    <w:rPr>
      <w:rFonts w:ascii="OpenSymbol" w:eastAsia="OpenSymbol" w:hAnsi="OpenSymbol" w:cs="OpenSymbol"/>
    </w:rPr>
  </w:style>
  <w:style w:type="paragraph" w:customStyle="1" w:styleId="Heading">
    <w:name w:val="Heading"/>
    <w:basedOn w:val="Normal"/>
    <w:next w:val="BodyText"/>
    <w:pPr>
      <w:keepNext/>
      <w:spacing w:before="240" w:after="120"/>
    </w:pPr>
    <w:rPr>
      <w:rFonts w:ascii="Arial" w:eastAsia="Microsoft YaHei"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pPr>
      <w:suppressLineNumbers/>
    </w:pPr>
  </w:style>
  <w:style w:type="paragraph" w:styleId="ListParagraph">
    <w:name w:val="List Paragraph"/>
    <w:basedOn w:val="Normal"/>
    <w:qFormat/>
    <w:pPr>
      <w:ind w:left="720"/>
    </w:pPr>
  </w:style>
  <w:style w:type="paragraph" w:styleId="BalloonText">
    <w:name w:val="Balloon Text"/>
    <w:basedOn w:val="Normal"/>
    <w:pPr>
      <w:spacing w:after="0" w:line="100" w:lineRule="atLeast"/>
    </w:pPr>
    <w:rPr>
      <w:rFonts w:ascii="Tahoma" w:hAnsi="Tahoma" w:cs="Tahoma"/>
      <w:sz w:val="16"/>
      <w:szCs w:val="16"/>
    </w:rPr>
  </w:style>
  <w:style w:type="paragraph" w:customStyle="1" w:styleId="ecxmsonormal">
    <w:name w:val="ecxmsonormal"/>
    <w:basedOn w:val="Normal"/>
    <w:pPr>
      <w:spacing w:before="100" w:after="100" w:line="100" w:lineRule="atLeast"/>
    </w:pPr>
    <w:rPr>
      <w:rFonts w:ascii="Times New Roman" w:eastAsia="Times New Roman" w:hAnsi="Times New Roman" w:cs="Times New Roman"/>
      <w:sz w:val="24"/>
      <w:szCs w:val="24"/>
    </w:rPr>
  </w:style>
  <w:style w:type="paragraph" w:styleId="Header">
    <w:name w:val="header"/>
    <w:basedOn w:val="Normal"/>
    <w:pPr>
      <w:suppressLineNumbers/>
      <w:tabs>
        <w:tab w:val="center" w:pos="5400"/>
        <w:tab w:val="right" w:pos="10800"/>
      </w:tabs>
    </w:pPr>
  </w:style>
  <w:style w:type="paragraph" w:styleId="Footer">
    <w:name w:val="footer"/>
    <w:basedOn w:val="Normal"/>
    <w:pPr>
      <w:suppressLineNumbers/>
      <w:tabs>
        <w:tab w:val="center" w:pos="4986"/>
        <w:tab w:val="right" w:pos="9972"/>
      </w:tabs>
    </w:pPr>
  </w:style>
  <w:style w:type="paragraph" w:customStyle="1" w:styleId="Quotations">
    <w:name w:val="Quotations"/>
    <w:basedOn w:val="Normal"/>
    <w:pPr>
      <w:spacing w:after="283"/>
      <w:ind w:left="567" w:right="567"/>
    </w:pPr>
  </w:style>
  <w:style w:type="character" w:styleId="UnresolvedMention">
    <w:name w:val="Unresolved Mention"/>
    <w:basedOn w:val="DefaultParagraphFont"/>
    <w:uiPriority w:val="99"/>
    <w:semiHidden/>
    <w:unhideWhenUsed/>
    <w:rsid w:val="00B8668F"/>
    <w:rPr>
      <w:color w:val="605E5C"/>
      <w:shd w:val="clear" w:color="auto" w:fill="E1DFDD"/>
    </w:rPr>
  </w:style>
  <w:style w:type="character" w:styleId="FollowedHyperlink">
    <w:name w:val="FollowedHyperlink"/>
    <w:basedOn w:val="DefaultParagraphFont"/>
    <w:uiPriority w:val="99"/>
    <w:semiHidden/>
    <w:unhideWhenUsed/>
    <w:rsid w:val="00D502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2636574">
      <w:bodyDiv w:val="1"/>
      <w:marLeft w:val="0"/>
      <w:marRight w:val="0"/>
      <w:marTop w:val="0"/>
      <w:marBottom w:val="0"/>
      <w:divBdr>
        <w:top w:val="none" w:sz="0" w:space="0" w:color="auto"/>
        <w:left w:val="none" w:sz="0" w:space="0" w:color="auto"/>
        <w:bottom w:val="none" w:sz="0" w:space="0" w:color="auto"/>
        <w:right w:val="none" w:sz="0" w:space="0" w:color="auto"/>
      </w:divBdr>
    </w:div>
    <w:div w:id="1063872383">
      <w:bodyDiv w:val="1"/>
      <w:marLeft w:val="0"/>
      <w:marRight w:val="0"/>
      <w:marTop w:val="0"/>
      <w:marBottom w:val="0"/>
      <w:divBdr>
        <w:top w:val="none" w:sz="0" w:space="0" w:color="auto"/>
        <w:left w:val="none" w:sz="0" w:space="0" w:color="auto"/>
        <w:bottom w:val="none" w:sz="0" w:space="0" w:color="auto"/>
        <w:right w:val="none" w:sz="0" w:space="0" w:color="auto"/>
      </w:divBdr>
    </w:div>
    <w:div w:id="1853571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hyperlink" Target="https://twitter.com/GirlAGirlB"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footer" Target="footer3.xml"/><Relationship Id="rId17" Type="http://schemas.openxmlformats.org/officeDocument/2006/relationships/hyperlink" Target="https://instagram.com/girlagirlbmusic" TargetMode="External"/><Relationship Id="rId2" Type="http://schemas.openxmlformats.org/officeDocument/2006/relationships/styles" Target="styles.xml"/><Relationship Id="rId16" Type="http://schemas.openxmlformats.org/officeDocument/2006/relationships/hyperlink" Target="https://www.facebook.com/GirlAGirlBMusic"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mailto:girlagirlbmusic@gmail.com" TargetMode="External"/><Relationship Id="rId10" Type="http://schemas.openxmlformats.org/officeDocument/2006/relationships/footer" Target="footer2.xml"/><Relationship Id="rId19" Type="http://schemas.openxmlformats.org/officeDocument/2006/relationships/hyperlink" Target="https://www.youtube.com/@GirlAGirlB"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girlagirlb.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2</Pages>
  <Words>335</Words>
  <Characters>1915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2246</CharactersWithSpaces>
  <SharedDoc>false</SharedDoc>
  <HLinks>
    <vt:vector size="12" baseType="variant">
      <vt:variant>
        <vt:i4>1441841</vt:i4>
      </vt:variant>
      <vt:variant>
        <vt:i4>3</vt:i4>
      </vt:variant>
      <vt:variant>
        <vt:i4>0</vt:i4>
      </vt:variant>
      <vt:variant>
        <vt:i4>5</vt:i4>
      </vt:variant>
      <vt:variant>
        <vt:lpwstr>mailto:girlagirlb@gmail.com</vt:lpwstr>
      </vt:variant>
      <vt:variant>
        <vt:lpwstr/>
      </vt:variant>
      <vt:variant>
        <vt:i4>7143536</vt:i4>
      </vt:variant>
      <vt:variant>
        <vt:i4>0</vt:i4>
      </vt:variant>
      <vt:variant>
        <vt:i4>0</vt:i4>
      </vt:variant>
      <vt:variant>
        <vt:i4>5</vt:i4>
      </vt:variant>
      <vt:variant>
        <vt:lpwstr>https://girlagirlb.com/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cp:lastModifiedBy>Anita</cp:lastModifiedBy>
  <cp:revision>2</cp:revision>
  <cp:lastPrinted>2016-05-27T06:13:00Z</cp:lastPrinted>
  <dcterms:created xsi:type="dcterms:W3CDTF">2023-03-30T02:07:00Z</dcterms:created>
  <dcterms:modified xsi:type="dcterms:W3CDTF">2023-03-30T02:07:00Z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HP</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